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F7F13" w14:textId="77777777" w:rsidR="00F77792" w:rsidRPr="00D84197" w:rsidRDefault="00F77792" w:rsidP="00405B07">
      <w:pPr>
        <w:jc w:val="right"/>
      </w:pPr>
      <w:r w:rsidRPr="00D84197">
        <w:rPr>
          <w:rFonts w:ascii="Calibri" w:hAnsi="Calibri" w:cs="Calibri"/>
          <w:i/>
          <w:szCs w:val="20"/>
        </w:rPr>
        <w:t>Załącznik nr 1</w:t>
      </w:r>
    </w:p>
    <w:p w14:paraId="2BBAFA88" w14:textId="77777777" w:rsidR="00F77792" w:rsidRPr="00D84197" w:rsidRDefault="00F77792" w:rsidP="00F77792">
      <w:pPr>
        <w:rPr>
          <w:rFonts w:ascii="Calibri" w:hAnsi="Calibri" w:cs="Calibri"/>
          <w:szCs w:val="20"/>
        </w:rPr>
      </w:pPr>
    </w:p>
    <w:p w14:paraId="3F2A0C59" w14:textId="77777777" w:rsidR="00F77792" w:rsidRPr="00D84197" w:rsidRDefault="00F77792" w:rsidP="00F77792">
      <w:pPr>
        <w:rPr>
          <w:rFonts w:ascii="Calibri" w:hAnsi="Calibri" w:cs="Calibri"/>
          <w:szCs w:val="20"/>
        </w:rPr>
      </w:pPr>
    </w:p>
    <w:p w14:paraId="4B287D1C" w14:textId="77777777" w:rsidR="00F77792" w:rsidRPr="00D84197" w:rsidRDefault="00F77792" w:rsidP="00F77792">
      <w:pPr>
        <w:rPr>
          <w:rFonts w:ascii="Calibri" w:hAnsi="Calibri" w:cs="Calibri"/>
          <w:szCs w:val="20"/>
        </w:rPr>
      </w:pPr>
    </w:p>
    <w:p w14:paraId="6B547FA6" w14:textId="77777777" w:rsidR="00F77792" w:rsidRPr="00D84197" w:rsidRDefault="00F77792" w:rsidP="00F77792">
      <w:r w:rsidRPr="00D84197">
        <w:rPr>
          <w:rFonts w:ascii="Calibri" w:eastAsia="Calibri" w:hAnsi="Calibri" w:cs="Calibri"/>
          <w:sz w:val="16"/>
          <w:szCs w:val="16"/>
        </w:rPr>
        <w:t>…………………………</w:t>
      </w:r>
      <w:r w:rsidRPr="00D84197">
        <w:rPr>
          <w:rFonts w:ascii="Calibri" w:hAnsi="Calibri" w:cs="Calibri"/>
          <w:sz w:val="16"/>
          <w:szCs w:val="16"/>
        </w:rPr>
        <w:t>.………………</w:t>
      </w:r>
    </w:p>
    <w:p w14:paraId="23B1F366" w14:textId="4875B035" w:rsidR="00F77792" w:rsidRPr="00D84197" w:rsidRDefault="00F77792" w:rsidP="00F77792">
      <w:r w:rsidRPr="00D84197">
        <w:rPr>
          <w:rFonts w:ascii="Calibri" w:hAnsi="Calibri" w:cs="Calibri"/>
          <w:sz w:val="20"/>
        </w:rPr>
        <w:t>(</w:t>
      </w:r>
      <w:r w:rsidR="008C1601">
        <w:rPr>
          <w:rFonts w:ascii="Calibri" w:hAnsi="Calibri" w:cs="Calibri"/>
          <w:sz w:val="20"/>
        </w:rPr>
        <w:t>P</w:t>
      </w:r>
      <w:r w:rsidRPr="00D84197">
        <w:rPr>
          <w:rFonts w:ascii="Calibri" w:hAnsi="Calibri" w:cs="Calibri"/>
          <w:sz w:val="20"/>
        </w:rPr>
        <w:t xml:space="preserve">ieczęć </w:t>
      </w:r>
      <w:r w:rsidR="008C1601">
        <w:rPr>
          <w:rFonts w:ascii="Calibri" w:hAnsi="Calibri" w:cs="Calibri"/>
          <w:sz w:val="20"/>
        </w:rPr>
        <w:t>W</w:t>
      </w:r>
      <w:r w:rsidRPr="00D84197">
        <w:rPr>
          <w:rFonts w:ascii="Calibri" w:hAnsi="Calibri" w:cs="Calibri"/>
          <w:sz w:val="20"/>
        </w:rPr>
        <w:t>ykonawcy)</w:t>
      </w:r>
    </w:p>
    <w:p w14:paraId="7CD35FB3" w14:textId="77777777" w:rsidR="00F77792" w:rsidRPr="00D84197" w:rsidRDefault="00F77792" w:rsidP="00F77792">
      <w:pPr>
        <w:pStyle w:val="Tekstpodstawowy"/>
        <w:spacing w:after="0"/>
        <w:jc w:val="center"/>
        <w:rPr>
          <w:rFonts w:ascii="Calibri" w:hAnsi="Calibri" w:cs="Calibri"/>
          <w:b/>
          <w:szCs w:val="20"/>
        </w:rPr>
      </w:pPr>
    </w:p>
    <w:p w14:paraId="540B5973" w14:textId="77777777" w:rsidR="00F77792" w:rsidRPr="00D84197" w:rsidRDefault="00F77792" w:rsidP="00F77792">
      <w:pPr>
        <w:jc w:val="center"/>
      </w:pPr>
      <w:r w:rsidRPr="00D84197">
        <w:rPr>
          <w:rFonts w:ascii="Calibri" w:hAnsi="Calibri" w:cs="Calibri"/>
          <w:b/>
          <w:bCs/>
        </w:rPr>
        <w:t>OFERTA</w:t>
      </w:r>
    </w:p>
    <w:p w14:paraId="527381B2" w14:textId="77777777" w:rsidR="00F77792" w:rsidRPr="00D84197" w:rsidRDefault="00F77792" w:rsidP="00F77792">
      <w:pPr>
        <w:rPr>
          <w:rFonts w:ascii="Calibri" w:hAnsi="Calibri" w:cs="Calibri"/>
          <w:b/>
          <w:i/>
          <w:u w:val="single"/>
        </w:rPr>
      </w:pPr>
    </w:p>
    <w:p w14:paraId="3443593D" w14:textId="77777777" w:rsidR="00F77792" w:rsidRPr="00D84197" w:rsidRDefault="00F77792" w:rsidP="00F77792">
      <w:r w:rsidRPr="00D84197">
        <w:rPr>
          <w:rFonts w:ascii="Calibri" w:hAnsi="Calibri" w:cs="Calibri"/>
          <w:b/>
          <w:i/>
          <w:u w:val="single"/>
        </w:rPr>
        <w:t>Dane dotyczące Wykonawcy:</w:t>
      </w:r>
      <w:r w:rsidR="003D04C4" w:rsidRPr="00D84197">
        <w:rPr>
          <w:rFonts w:ascii="Calibri" w:hAnsi="Calibri" w:cs="Calibri"/>
          <w:b/>
          <w:i/>
          <w:u w:val="single"/>
        </w:rPr>
        <w:t xml:space="preserve"> </w:t>
      </w:r>
    </w:p>
    <w:p w14:paraId="16C34F41" w14:textId="77777777" w:rsidR="00F77792" w:rsidRPr="00D84197" w:rsidRDefault="00F77792" w:rsidP="00F77792">
      <w:pPr>
        <w:rPr>
          <w:rFonts w:ascii="Calibri" w:hAnsi="Calibri" w:cs="Calibri"/>
          <w:b/>
          <w:i/>
          <w:u w:val="single"/>
        </w:rPr>
      </w:pPr>
    </w:p>
    <w:p w14:paraId="5DC43F23" w14:textId="6A12BC7D" w:rsidR="00F02642" w:rsidRPr="00D84197" w:rsidRDefault="00F02642" w:rsidP="00F02642">
      <w:pPr>
        <w:tabs>
          <w:tab w:val="left" w:pos="0"/>
        </w:tabs>
        <w:suppressAutoHyphens w:val="0"/>
        <w:spacing w:before="120" w:after="120"/>
        <w:rPr>
          <w:rFonts w:ascii="Calibri" w:hAnsi="Calibri" w:cs="Calibri"/>
        </w:rPr>
      </w:pPr>
      <w:r w:rsidRPr="00D84197">
        <w:rPr>
          <w:rFonts w:ascii="Calibri" w:hAnsi="Calibri" w:cs="Calibri"/>
        </w:rPr>
        <w:t>Nazwa:</w:t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</w:p>
    <w:p w14:paraId="4CB70957" w14:textId="6BD5F82D" w:rsidR="00F02642" w:rsidRPr="00D84197" w:rsidRDefault="00F02642" w:rsidP="00F02642">
      <w:pPr>
        <w:tabs>
          <w:tab w:val="left" w:pos="0"/>
        </w:tabs>
        <w:suppressAutoHyphens w:val="0"/>
        <w:spacing w:before="120" w:after="120"/>
        <w:rPr>
          <w:rFonts w:ascii="Calibri" w:hAnsi="Calibri" w:cs="Calibri"/>
        </w:rPr>
      </w:pPr>
      <w:r w:rsidRPr="00D84197">
        <w:rPr>
          <w:rFonts w:ascii="Calibri" w:hAnsi="Calibri" w:cs="Calibri"/>
        </w:rPr>
        <w:t>Siedziba:</w:t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</w:p>
    <w:p w14:paraId="24EE3077" w14:textId="0A9EBE5A" w:rsidR="00F02642" w:rsidRPr="00D84197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D84197">
        <w:rPr>
          <w:rFonts w:ascii="Calibri" w:hAnsi="Calibri" w:cs="Calibri"/>
        </w:rPr>
        <w:t>Strona internetowa:</w:t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  <w:t xml:space="preserve"> </w:t>
      </w:r>
    </w:p>
    <w:p w14:paraId="60C6013F" w14:textId="06F93AAC" w:rsidR="00F02642" w:rsidRPr="00D84197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D84197">
        <w:rPr>
          <w:rFonts w:ascii="Calibri" w:hAnsi="Calibri" w:cs="Calibri"/>
        </w:rPr>
        <w:t>Adres poczty elektronicznej:</w:t>
      </w:r>
      <w:r w:rsidRPr="00D84197">
        <w:rPr>
          <w:rFonts w:ascii="Calibri" w:hAnsi="Calibri" w:cs="Calibri"/>
        </w:rPr>
        <w:tab/>
        <w:t xml:space="preserve"> </w:t>
      </w:r>
    </w:p>
    <w:p w14:paraId="272ABAAF" w14:textId="224C7FE6" w:rsidR="00F02642" w:rsidRPr="00D84197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D84197">
        <w:rPr>
          <w:rFonts w:ascii="Calibri" w:hAnsi="Calibri" w:cs="Calibri"/>
        </w:rPr>
        <w:t xml:space="preserve">Numer telefonu kontaktowego: </w:t>
      </w:r>
    </w:p>
    <w:p w14:paraId="2D489B86" w14:textId="6BD362DC" w:rsidR="00F02642" w:rsidRPr="00D84197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D84197">
        <w:rPr>
          <w:rFonts w:ascii="Calibri" w:hAnsi="Calibri" w:cs="Calibri"/>
        </w:rPr>
        <w:t>Numer REGON:</w:t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</w:p>
    <w:p w14:paraId="55833640" w14:textId="278476A1" w:rsidR="00F02642" w:rsidRPr="00D84197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D84197">
        <w:rPr>
          <w:rFonts w:ascii="Calibri" w:hAnsi="Calibri" w:cs="Calibri"/>
        </w:rPr>
        <w:t>Numer NIP:</w:t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  <w:r w:rsidRPr="00D84197">
        <w:rPr>
          <w:rFonts w:ascii="Calibri" w:hAnsi="Calibri" w:cs="Calibri"/>
        </w:rPr>
        <w:tab/>
      </w:r>
    </w:p>
    <w:p w14:paraId="25C51589" w14:textId="77777777" w:rsidR="00F77792" w:rsidRPr="00D84197" w:rsidRDefault="00F77792" w:rsidP="00F77792">
      <w:pPr>
        <w:jc w:val="both"/>
        <w:rPr>
          <w:rFonts w:ascii="Calibri" w:hAnsi="Calibri" w:cs="Calibri"/>
        </w:rPr>
      </w:pPr>
    </w:p>
    <w:p w14:paraId="14D7EBE9" w14:textId="757595B4" w:rsidR="00F77792" w:rsidRDefault="00F77792" w:rsidP="00F77792">
      <w:pPr>
        <w:jc w:val="both"/>
        <w:rPr>
          <w:rFonts w:ascii="Calibri" w:hAnsi="Calibri" w:cs="Calibri"/>
          <w:i/>
          <w:u w:val="single"/>
        </w:rPr>
      </w:pPr>
      <w:r w:rsidRPr="00D84197">
        <w:rPr>
          <w:rFonts w:ascii="Calibri" w:hAnsi="Calibri" w:cs="Calibri"/>
          <w:i/>
          <w:u w:val="single"/>
        </w:rPr>
        <w:t xml:space="preserve">Dane dotyczące Zamawiającego: </w:t>
      </w:r>
    </w:p>
    <w:p w14:paraId="4C691CD5" w14:textId="732A4E80" w:rsidR="006E67CC" w:rsidRDefault="006E67CC" w:rsidP="0081314F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Parafia pw. Św. Wawrzyńca w Wojniczu </w:t>
      </w:r>
    </w:p>
    <w:p w14:paraId="155D2BDE" w14:textId="264E0FB1" w:rsidR="006E67CC" w:rsidRDefault="006E67CC" w:rsidP="0081314F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ul. Pola Archidiakonów Wojnickich 2</w:t>
      </w:r>
    </w:p>
    <w:p w14:paraId="22201026" w14:textId="1BED300F" w:rsidR="0081314F" w:rsidRPr="0081314F" w:rsidRDefault="006E67CC" w:rsidP="0081314F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32-830 Wojnicz</w:t>
      </w:r>
    </w:p>
    <w:p w14:paraId="23A64475" w14:textId="77777777" w:rsidR="0081314F" w:rsidRDefault="0081314F" w:rsidP="0081314F">
      <w:pPr>
        <w:pStyle w:val="Default"/>
        <w:rPr>
          <w:rFonts w:ascii="Calibri" w:hAnsi="Calibri" w:cs="Calibri"/>
        </w:rPr>
      </w:pPr>
    </w:p>
    <w:p w14:paraId="2AEBBC73" w14:textId="77777777" w:rsidR="00F77792" w:rsidRPr="00D84197" w:rsidRDefault="00F77792" w:rsidP="00F77792">
      <w:pPr>
        <w:jc w:val="both"/>
      </w:pPr>
      <w:r w:rsidRPr="00D84197">
        <w:rPr>
          <w:rFonts w:ascii="Calibri" w:hAnsi="Calibri" w:cs="Calibri"/>
          <w:b/>
          <w:i/>
          <w:u w:val="single"/>
        </w:rPr>
        <w:t xml:space="preserve">Zobowiązania wykonawcy: </w:t>
      </w:r>
    </w:p>
    <w:p w14:paraId="30A9558E" w14:textId="77777777" w:rsidR="00F77792" w:rsidRPr="00D84197" w:rsidRDefault="00F77792" w:rsidP="00F77792">
      <w:pPr>
        <w:jc w:val="both"/>
        <w:rPr>
          <w:rFonts w:ascii="Calibri" w:hAnsi="Calibri" w:cs="Calibri"/>
          <w:b/>
          <w:i/>
          <w:u w:val="single"/>
        </w:rPr>
      </w:pPr>
    </w:p>
    <w:p w14:paraId="287D3F89" w14:textId="4861EF5B" w:rsidR="008A41A7" w:rsidRPr="00957AEC" w:rsidRDefault="00F77792" w:rsidP="0000389C">
      <w:pPr>
        <w:ind w:firstLine="709"/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>Nawiązując</w:t>
      </w:r>
      <w:r w:rsidR="0000389C">
        <w:rPr>
          <w:rFonts w:ascii="Calibri" w:hAnsi="Calibri" w:cs="Calibri"/>
        </w:rPr>
        <w:t xml:space="preserve"> </w:t>
      </w:r>
      <w:r w:rsidRPr="00D84197">
        <w:rPr>
          <w:rFonts w:ascii="Calibri" w:hAnsi="Calibri" w:cs="Calibri"/>
        </w:rPr>
        <w:t>do zapytania ofertowego dotyczącego realizacji zamówienia</w:t>
      </w:r>
      <w:r w:rsidR="006E67CC">
        <w:rPr>
          <w:rFonts w:ascii="Calibri" w:hAnsi="Calibri" w:cs="Calibri"/>
        </w:rPr>
        <w:t xml:space="preserve"> </w:t>
      </w:r>
      <w:r w:rsidRPr="00D84197">
        <w:rPr>
          <w:rFonts w:ascii="Calibri" w:hAnsi="Calibri" w:cs="Calibri"/>
        </w:rPr>
        <w:t>pt.</w:t>
      </w:r>
      <w:r w:rsidR="006E67CC">
        <w:rPr>
          <w:rFonts w:ascii="Calibri" w:hAnsi="Calibri" w:cs="Calibri"/>
        </w:rPr>
        <w:t>:</w:t>
      </w:r>
      <w:r w:rsidR="00F51B37" w:rsidRPr="00D84197">
        <w:t> </w:t>
      </w:r>
      <w:r w:rsidR="006E67CC">
        <w:t xml:space="preserve"> </w:t>
      </w:r>
      <w:proofErr w:type="spellStart"/>
      <w:r w:rsidR="006E67CC">
        <w:rPr>
          <w:rFonts w:ascii="Calibri" w:hAnsi="Calibri" w:cs="Calibri"/>
          <w:b/>
          <w:bCs/>
          <w:i/>
          <w:iCs/>
        </w:rPr>
        <w:t>Energomodernizacja</w:t>
      </w:r>
      <w:proofErr w:type="spellEnd"/>
      <w:r w:rsidR="006E67CC">
        <w:rPr>
          <w:rFonts w:ascii="Calibri" w:hAnsi="Calibri" w:cs="Calibri"/>
          <w:b/>
          <w:bCs/>
          <w:i/>
          <w:iCs/>
        </w:rPr>
        <w:t xml:space="preserve"> budynków Parafii </w:t>
      </w:r>
      <w:r w:rsidR="00E23E63">
        <w:rPr>
          <w:rFonts w:ascii="Calibri" w:hAnsi="Calibri" w:cs="Calibri"/>
          <w:b/>
          <w:bCs/>
          <w:i/>
          <w:iCs/>
        </w:rPr>
        <w:t>p</w:t>
      </w:r>
      <w:r w:rsidR="006E67CC">
        <w:rPr>
          <w:rFonts w:ascii="Calibri" w:hAnsi="Calibri" w:cs="Calibri"/>
          <w:b/>
          <w:bCs/>
          <w:i/>
          <w:iCs/>
        </w:rPr>
        <w:t xml:space="preserve">w. Św. Wawrzyńca w Wojniczu </w:t>
      </w:r>
      <w:r w:rsidR="00A729BA" w:rsidRPr="00D84197">
        <w:rPr>
          <w:rFonts w:ascii="Calibri" w:hAnsi="Calibri" w:cs="Calibri"/>
          <w:b/>
          <w:i/>
        </w:rPr>
        <w:t>–</w:t>
      </w:r>
      <w:r w:rsidR="00543F53">
        <w:rPr>
          <w:rFonts w:ascii="Calibri" w:hAnsi="Calibri" w:cs="Calibri"/>
          <w:b/>
          <w:i/>
        </w:rPr>
        <w:t xml:space="preserve"> </w:t>
      </w:r>
      <w:r w:rsidR="000A3E97">
        <w:rPr>
          <w:rFonts w:ascii="Calibri" w:hAnsi="Calibri" w:cs="Calibri"/>
          <w:b/>
          <w:i/>
        </w:rPr>
        <w:t>Opracowanie Programu Funkcjonalno-</w:t>
      </w:r>
      <w:r w:rsidR="00FC7C60">
        <w:rPr>
          <w:rFonts w:ascii="Calibri" w:hAnsi="Calibri" w:cs="Calibri"/>
          <w:b/>
          <w:i/>
        </w:rPr>
        <w:t>Użytkowego</w:t>
      </w:r>
      <w:r w:rsidR="00543F53">
        <w:rPr>
          <w:rFonts w:ascii="Calibri" w:hAnsi="Calibri" w:cs="Calibri"/>
          <w:b/>
          <w:i/>
        </w:rPr>
        <w:t xml:space="preserve"> oraz zarządzanie przedsięwzięciem </w:t>
      </w:r>
    </w:p>
    <w:p w14:paraId="287C2049" w14:textId="0A3F6B05" w:rsidR="00F77792" w:rsidRPr="00D84197" w:rsidRDefault="00F77792" w:rsidP="00F77792"/>
    <w:p w14:paraId="3CEF4857" w14:textId="77777777" w:rsidR="00F77792" w:rsidRPr="00D84197" w:rsidRDefault="00F77792" w:rsidP="00F02642">
      <w:pPr>
        <w:numPr>
          <w:ilvl w:val="0"/>
          <w:numId w:val="5"/>
        </w:numPr>
        <w:ind w:left="284" w:hanging="284"/>
      </w:pPr>
      <w:r w:rsidRPr="00D84197">
        <w:rPr>
          <w:rFonts w:ascii="Calibri" w:hAnsi="Calibri" w:cs="Calibri"/>
        </w:rPr>
        <w:t xml:space="preserve">Oferuję/my wykonanie przedmiotu zamówienia za cenę ryczałtową: </w:t>
      </w:r>
    </w:p>
    <w:p w14:paraId="42B717CF" w14:textId="77777777" w:rsidR="00F77792" w:rsidRPr="00D84197" w:rsidRDefault="00F77792" w:rsidP="00F77792">
      <w:pPr>
        <w:jc w:val="both"/>
        <w:rPr>
          <w:rFonts w:ascii="Calibri" w:hAnsi="Calibri" w:cs="Calibri"/>
        </w:rPr>
      </w:pPr>
    </w:p>
    <w:p w14:paraId="051930C0" w14:textId="49DDD4C4" w:rsidR="00F77792" w:rsidRPr="00D84197" w:rsidRDefault="00F77792" w:rsidP="00F02642">
      <w:r w:rsidRPr="00D84197">
        <w:rPr>
          <w:rFonts w:ascii="Calibri" w:hAnsi="Calibri" w:cs="Calibri"/>
        </w:rPr>
        <w:t>Cenę netto</w:t>
      </w:r>
      <w:r w:rsidR="00F02642" w:rsidRPr="00D84197">
        <w:rPr>
          <w:rFonts w:ascii="Calibri" w:hAnsi="Calibri" w:cs="Calibri"/>
        </w:rPr>
        <w:t>:</w:t>
      </w:r>
      <w:r w:rsidR="00543F53">
        <w:rPr>
          <w:rFonts w:ascii="Calibri" w:hAnsi="Calibri" w:cs="Calibri"/>
        </w:rPr>
        <w:t xml:space="preserve"> …………………. zł (słownie: …………………);</w:t>
      </w:r>
      <w:r w:rsidRPr="00D84197">
        <w:rPr>
          <w:rFonts w:ascii="Calibri" w:hAnsi="Calibri" w:cs="Calibri"/>
        </w:rPr>
        <w:t xml:space="preserve">   </w:t>
      </w:r>
      <w:r w:rsidRPr="00D84197">
        <w:rPr>
          <w:rFonts w:ascii="Calibri" w:hAnsi="Calibri" w:cs="Calibri"/>
        </w:rPr>
        <w:tab/>
        <w:t xml:space="preserve"> </w:t>
      </w:r>
    </w:p>
    <w:p w14:paraId="326FF358" w14:textId="5E3840DD" w:rsidR="00F77792" w:rsidRPr="00D84197" w:rsidRDefault="00F77792" w:rsidP="00F02642">
      <w:pPr>
        <w:tabs>
          <w:tab w:val="left" w:pos="1418"/>
        </w:tabs>
        <w:ind w:left="2694" w:hanging="2694"/>
      </w:pPr>
      <w:r w:rsidRPr="00D84197">
        <w:rPr>
          <w:rFonts w:ascii="Calibri" w:hAnsi="Calibri" w:cs="Calibri"/>
        </w:rPr>
        <w:t>Podatek VAT</w:t>
      </w:r>
      <w:r w:rsidR="00F02642" w:rsidRPr="00D84197">
        <w:rPr>
          <w:rFonts w:ascii="Calibri" w:hAnsi="Calibri" w:cs="Calibri"/>
        </w:rPr>
        <w:t>:</w:t>
      </w:r>
      <w:r w:rsidR="00543F53">
        <w:rPr>
          <w:rFonts w:ascii="Calibri" w:hAnsi="Calibri" w:cs="Calibri"/>
        </w:rPr>
        <w:t xml:space="preserve"> …………………. zł (słownie: …………………); </w:t>
      </w:r>
      <w:r w:rsidRPr="00D84197">
        <w:rPr>
          <w:rFonts w:ascii="Calibri" w:hAnsi="Calibri" w:cs="Calibri"/>
        </w:rPr>
        <w:tab/>
        <w:t xml:space="preserve"> </w:t>
      </w:r>
    </w:p>
    <w:p w14:paraId="0BD73649" w14:textId="2F1D3A13" w:rsidR="00F77792" w:rsidRPr="00D84197" w:rsidRDefault="00F77792" w:rsidP="00F02642">
      <w:pPr>
        <w:tabs>
          <w:tab w:val="left" w:pos="1418"/>
        </w:tabs>
        <w:ind w:left="2694" w:hanging="2694"/>
        <w:rPr>
          <w:rFonts w:ascii="Calibri" w:hAnsi="Calibri" w:cs="Calibri"/>
        </w:rPr>
      </w:pPr>
      <w:r w:rsidRPr="00D84197">
        <w:rPr>
          <w:rFonts w:ascii="Calibri" w:hAnsi="Calibri" w:cs="Calibri"/>
        </w:rPr>
        <w:t>Cenę brutto</w:t>
      </w:r>
      <w:r w:rsidR="00F02642" w:rsidRPr="00D84197">
        <w:rPr>
          <w:rFonts w:ascii="Calibri" w:hAnsi="Calibri" w:cs="Calibri"/>
        </w:rPr>
        <w:t>:</w:t>
      </w:r>
      <w:r w:rsidR="00543F53">
        <w:rPr>
          <w:rFonts w:ascii="Calibri" w:hAnsi="Calibri" w:cs="Calibri"/>
        </w:rPr>
        <w:t xml:space="preserve"> …………………. zł (słownie: …………………).</w:t>
      </w:r>
      <w:r w:rsidRPr="00D84197">
        <w:rPr>
          <w:rFonts w:ascii="Calibri" w:hAnsi="Calibri" w:cs="Calibri"/>
        </w:rPr>
        <w:tab/>
        <w:t xml:space="preserve"> </w:t>
      </w:r>
    </w:p>
    <w:p w14:paraId="19D0AFBB" w14:textId="7A43B6D6" w:rsidR="002A2949" w:rsidRDefault="002A2949" w:rsidP="002A2949">
      <w:pPr>
        <w:rPr>
          <w:rFonts w:ascii="Calibri" w:hAnsi="Calibri" w:cs="Calibri"/>
        </w:rPr>
      </w:pPr>
    </w:p>
    <w:p w14:paraId="549D6328" w14:textId="34F1CA6D" w:rsidR="00BC340A" w:rsidRDefault="00BC340A" w:rsidP="002A2949">
      <w:pPr>
        <w:rPr>
          <w:rFonts w:ascii="Calibri" w:hAnsi="Calibri" w:cs="Calibri"/>
        </w:rPr>
      </w:pPr>
    </w:p>
    <w:p w14:paraId="308747AA" w14:textId="77777777" w:rsidR="006E67CC" w:rsidRDefault="006E67CC" w:rsidP="002A2949">
      <w:pPr>
        <w:rPr>
          <w:rFonts w:ascii="Calibri" w:hAnsi="Calibri" w:cs="Calibri"/>
        </w:rPr>
      </w:pPr>
    </w:p>
    <w:p w14:paraId="19575887" w14:textId="77777777" w:rsidR="006E67CC" w:rsidRDefault="006E67CC" w:rsidP="002A2949">
      <w:pPr>
        <w:rPr>
          <w:rFonts w:ascii="Calibri" w:hAnsi="Calibri" w:cs="Calibri"/>
        </w:rPr>
      </w:pPr>
    </w:p>
    <w:p w14:paraId="62EEAE60" w14:textId="77777777" w:rsidR="006E67CC" w:rsidRDefault="006E67CC" w:rsidP="002A2949">
      <w:pPr>
        <w:rPr>
          <w:rFonts w:ascii="Calibri" w:hAnsi="Calibri" w:cs="Calibri"/>
        </w:rPr>
      </w:pPr>
    </w:p>
    <w:p w14:paraId="77A1142E" w14:textId="77777777" w:rsidR="00FC7C60" w:rsidRDefault="00FC7C60" w:rsidP="002A2949">
      <w:pPr>
        <w:rPr>
          <w:rFonts w:ascii="Calibri" w:hAnsi="Calibri" w:cs="Calibri"/>
        </w:rPr>
      </w:pPr>
    </w:p>
    <w:p w14:paraId="284B041B" w14:textId="77777777" w:rsidR="00FC7C60" w:rsidRDefault="00FC7C60" w:rsidP="002A2949">
      <w:pPr>
        <w:rPr>
          <w:rFonts w:ascii="Calibri" w:hAnsi="Calibri" w:cs="Calibri"/>
        </w:rPr>
      </w:pPr>
    </w:p>
    <w:p w14:paraId="6EAEBA30" w14:textId="77777777" w:rsidR="00FC7C60" w:rsidRDefault="00FC7C60" w:rsidP="002A2949">
      <w:pPr>
        <w:rPr>
          <w:rFonts w:ascii="Calibri" w:hAnsi="Calibri" w:cs="Calibri"/>
        </w:rPr>
      </w:pPr>
    </w:p>
    <w:p w14:paraId="1A8B9BA0" w14:textId="77777777" w:rsidR="00FC7C60" w:rsidRDefault="00FC7C60" w:rsidP="002A2949">
      <w:pPr>
        <w:rPr>
          <w:rFonts w:ascii="Calibri" w:hAnsi="Calibri" w:cs="Calibri"/>
        </w:rPr>
      </w:pPr>
    </w:p>
    <w:p w14:paraId="369AB397" w14:textId="77777777" w:rsidR="006E67CC" w:rsidRDefault="006E67CC" w:rsidP="002A2949">
      <w:pPr>
        <w:rPr>
          <w:rFonts w:ascii="Calibri" w:hAnsi="Calibri" w:cs="Calibri"/>
        </w:rPr>
      </w:pPr>
    </w:p>
    <w:p w14:paraId="5D402149" w14:textId="77777777" w:rsidR="006E67CC" w:rsidRDefault="006E67CC" w:rsidP="002A2949">
      <w:pPr>
        <w:rPr>
          <w:rFonts w:ascii="Calibri" w:hAnsi="Calibri" w:cs="Calibri"/>
        </w:rPr>
      </w:pPr>
    </w:p>
    <w:p w14:paraId="3AEF89B8" w14:textId="77777777" w:rsidR="00BC340A" w:rsidRDefault="00BC340A" w:rsidP="002A2949">
      <w:pPr>
        <w:rPr>
          <w:rFonts w:ascii="Calibri" w:hAnsi="Calibri" w:cs="Calibri"/>
        </w:rPr>
      </w:pPr>
    </w:p>
    <w:p w14:paraId="4BD5FE28" w14:textId="77777777" w:rsidR="00BC340A" w:rsidRDefault="00BC340A" w:rsidP="00BC340A">
      <w:pPr>
        <w:rPr>
          <w:rFonts w:ascii="Calibri" w:hAnsi="Calibri" w:cs="Calibri"/>
        </w:rPr>
      </w:pPr>
      <w:r>
        <w:rPr>
          <w:rFonts w:ascii="Calibri" w:hAnsi="Calibri" w:cs="Calibri"/>
        </w:rPr>
        <w:t>w tym cenę za opracowanie dokumentacji przetargowych wraz z Programem Funkcjonalno-Użytkowym  :</w:t>
      </w:r>
    </w:p>
    <w:p w14:paraId="6B841527" w14:textId="77777777" w:rsidR="00BC340A" w:rsidRDefault="00BC340A" w:rsidP="00BC340A">
      <w:pPr>
        <w:rPr>
          <w:rFonts w:ascii="Calibri" w:hAnsi="Calibri" w:cs="Calibri"/>
        </w:rPr>
      </w:pPr>
    </w:p>
    <w:p w14:paraId="452C6417" w14:textId="0B3F3809" w:rsidR="00BC340A" w:rsidRDefault="00BC340A" w:rsidP="00BC340A">
      <w:r>
        <w:rPr>
          <w:rFonts w:ascii="Calibri" w:hAnsi="Calibri" w:cs="Calibri"/>
        </w:rPr>
        <w:t>Cenę netto:</w:t>
      </w:r>
      <w:r w:rsidR="00543F53">
        <w:rPr>
          <w:rFonts w:ascii="Calibri" w:hAnsi="Calibri" w:cs="Calibri"/>
        </w:rPr>
        <w:t xml:space="preserve"> …………………. zł (słownie: …………………);</w:t>
      </w:r>
      <w:r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ab/>
        <w:t xml:space="preserve"> </w:t>
      </w:r>
    </w:p>
    <w:p w14:paraId="5308A7FC" w14:textId="1355674C" w:rsidR="00BC340A" w:rsidRDefault="00BC340A" w:rsidP="00BC340A">
      <w:r>
        <w:rPr>
          <w:rFonts w:ascii="Calibri" w:hAnsi="Calibri" w:cs="Calibri"/>
        </w:rPr>
        <w:t>Podatek VAT:</w:t>
      </w:r>
      <w:r w:rsidR="00543F53">
        <w:rPr>
          <w:rFonts w:ascii="Calibri" w:hAnsi="Calibri" w:cs="Calibri"/>
        </w:rPr>
        <w:t xml:space="preserve"> …………………. zł (słownie: …………………);</w:t>
      </w:r>
      <w:r>
        <w:rPr>
          <w:rFonts w:ascii="Calibri" w:hAnsi="Calibri" w:cs="Calibri"/>
        </w:rPr>
        <w:tab/>
        <w:t xml:space="preserve"> </w:t>
      </w:r>
    </w:p>
    <w:p w14:paraId="5C10D4AF" w14:textId="4E6880A9" w:rsidR="00BC340A" w:rsidRDefault="00BC340A" w:rsidP="00BC340A">
      <w:pPr>
        <w:rPr>
          <w:rFonts w:ascii="Calibri" w:hAnsi="Calibri" w:cs="Calibri"/>
        </w:rPr>
      </w:pPr>
      <w:r>
        <w:rPr>
          <w:rFonts w:ascii="Calibri" w:hAnsi="Calibri" w:cs="Calibri"/>
        </w:rPr>
        <w:t>Cenę brutto:</w:t>
      </w:r>
      <w:r w:rsidR="00543F53">
        <w:rPr>
          <w:rFonts w:ascii="Calibri" w:hAnsi="Calibri" w:cs="Calibri"/>
        </w:rPr>
        <w:t xml:space="preserve"> …………………. zł (słownie: …………………).</w:t>
      </w:r>
    </w:p>
    <w:p w14:paraId="0DF53104" w14:textId="4E88D313" w:rsidR="00F77792" w:rsidRPr="00D84197" w:rsidRDefault="0081337A" w:rsidP="00BC340A">
      <w:pPr>
        <w:rPr>
          <w:rFonts w:ascii="Calibri" w:hAnsi="Calibri" w:cs="Calibri"/>
        </w:rPr>
      </w:pPr>
      <w:r w:rsidRPr="00D84197">
        <w:rPr>
          <w:rFonts w:ascii="Calibri" w:hAnsi="Calibri" w:cs="Calibri"/>
        </w:rPr>
        <w:t xml:space="preserve"> </w:t>
      </w:r>
    </w:p>
    <w:p w14:paraId="126628EB" w14:textId="77777777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</w:pPr>
      <w:r w:rsidRPr="00D84197">
        <w:rPr>
          <w:rFonts w:ascii="Calibri" w:hAnsi="Calibri" w:cs="Calibri"/>
        </w:rPr>
        <w:t>Oświadczam/my, że przedmiot oferty jest zgodny ze wymogami Zamawiającego</w:t>
      </w:r>
      <w:r w:rsidR="00DE69C2" w:rsidRPr="00D84197">
        <w:rPr>
          <w:rFonts w:ascii="Calibri" w:hAnsi="Calibri" w:cs="Calibri"/>
        </w:rPr>
        <w:t xml:space="preserve">. </w:t>
      </w:r>
      <w:r w:rsidRPr="00D84197">
        <w:rPr>
          <w:rFonts w:ascii="Calibri" w:hAnsi="Calibri" w:cs="Calibri"/>
        </w:rPr>
        <w:t xml:space="preserve"> </w:t>
      </w:r>
    </w:p>
    <w:p w14:paraId="743C7744" w14:textId="77777777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</w:pPr>
      <w:r w:rsidRPr="00D84197">
        <w:rPr>
          <w:rFonts w:ascii="Calibri" w:hAnsi="Calibri" w:cs="Calibri"/>
        </w:rPr>
        <w:t>Spełniamy/nie spełniamy* wymienione w poniżej oraz w Zapytaniu ofertowym warunki udziału w postępowaniu to jest:</w:t>
      </w:r>
    </w:p>
    <w:p w14:paraId="4EB858E0" w14:textId="77777777" w:rsidR="00F77792" w:rsidRPr="00D84197" w:rsidRDefault="00F77792" w:rsidP="007A5703">
      <w:pPr>
        <w:pStyle w:val="Default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84197">
        <w:rPr>
          <w:rFonts w:ascii="Calibri" w:hAnsi="Calibri" w:cs="Calibri"/>
        </w:rPr>
        <w:t>posiadania uprawnień do wykonywania określonej działalności lub czynności, jeżeli  przepisy prawa  nakładają obowiązek ich posiadania;</w:t>
      </w:r>
    </w:p>
    <w:p w14:paraId="113655E1" w14:textId="77777777" w:rsidR="00F77792" w:rsidRPr="00D84197" w:rsidRDefault="00F77792" w:rsidP="007A5703">
      <w:pPr>
        <w:pStyle w:val="Default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84197">
        <w:rPr>
          <w:rFonts w:ascii="Calibri" w:hAnsi="Calibri" w:cs="Calibri"/>
        </w:rPr>
        <w:t>posiadania wiedzy i doświadczenia;</w:t>
      </w:r>
    </w:p>
    <w:p w14:paraId="6C895DAB" w14:textId="77777777" w:rsidR="00F77792" w:rsidRPr="00D84197" w:rsidRDefault="00F77792" w:rsidP="007A5703">
      <w:pPr>
        <w:pStyle w:val="Default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84197">
        <w:rPr>
          <w:rFonts w:ascii="Calibri" w:hAnsi="Calibri" w:cs="Calibri"/>
        </w:rPr>
        <w:t>dysponowania odpowiednim potencjałem technicznym oraz osobami zdolnymi do wykonania zamówienia;</w:t>
      </w:r>
    </w:p>
    <w:p w14:paraId="6CDB6D84" w14:textId="77777777" w:rsidR="003464A0" w:rsidRPr="00D84197" w:rsidRDefault="00F77792" w:rsidP="007A5703">
      <w:pPr>
        <w:pStyle w:val="Default"/>
        <w:widowControl w:val="0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84197">
        <w:rPr>
          <w:rFonts w:ascii="Calibri" w:hAnsi="Calibri" w:cs="Calibri"/>
        </w:rPr>
        <w:t xml:space="preserve">sytuacji ekonomicznej i finansowej    </w:t>
      </w:r>
    </w:p>
    <w:p w14:paraId="39055FA8" w14:textId="7C18267E" w:rsidR="00F77792" w:rsidRPr="00D84197" w:rsidRDefault="00F77792" w:rsidP="003464A0">
      <w:pPr>
        <w:pStyle w:val="Default"/>
        <w:widowControl w:val="0"/>
        <w:ind w:left="709"/>
        <w:jc w:val="both"/>
        <w:rPr>
          <w:sz w:val="20"/>
          <w:szCs w:val="20"/>
        </w:rPr>
      </w:pPr>
      <w:r w:rsidRPr="00D84197">
        <w:rPr>
          <w:rFonts w:ascii="Calibri" w:hAnsi="Calibri" w:cs="Calibri"/>
          <w:sz w:val="20"/>
          <w:szCs w:val="20"/>
        </w:rPr>
        <w:t>(*niepotrzebne skreślić)</w:t>
      </w:r>
    </w:p>
    <w:p w14:paraId="1E338FDE" w14:textId="77777777" w:rsidR="00F77792" w:rsidRPr="00D84197" w:rsidRDefault="00F77792" w:rsidP="00F77792">
      <w:pPr>
        <w:widowControl w:val="0"/>
        <w:jc w:val="both"/>
        <w:rPr>
          <w:rFonts w:ascii="Calibri" w:hAnsi="Calibri" w:cs="Calibri"/>
        </w:rPr>
      </w:pPr>
    </w:p>
    <w:p w14:paraId="3B22F757" w14:textId="4CC9DDAA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 xml:space="preserve">Termin realizacji zamówienia: do dnia </w:t>
      </w:r>
      <w:r w:rsidR="003464A0" w:rsidRPr="00543F53">
        <w:rPr>
          <w:rFonts w:ascii="Calibri" w:hAnsi="Calibri" w:cs="Calibri"/>
        </w:rPr>
        <w:t>3</w:t>
      </w:r>
      <w:r w:rsidR="00C3531B">
        <w:rPr>
          <w:rFonts w:ascii="Calibri" w:hAnsi="Calibri" w:cs="Calibri"/>
        </w:rPr>
        <w:t>0</w:t>
      </w:r>
      <w:r w:rsidR="003464A0" w:rsidRPr="00543F53">
        <w:rPr>
          <w:rFonts w:ascii="Calibri" w:hAnsi="Calibri" w:cs="Calibri"/>
        </w:rPr>
        <w:t>.</w:t>
      </w:r>
      <w:r w:rsidR="00C3531B">
        <w:rPr>
          <w:rFonts w:ascii="Calibri" w:hAnsi="Calibri" w:cs="Calibri"/>
        </w:rPr>
        <w:t>09</w:t>
      </w:r>
      <w:r w:rsidR="003464A0" w:rsidRPr="00543F53">
        <w:rPr>
          <w:rFonts w:ascii="Calibri" w:hAnsi="Calibri" w:cs="Calibri"/>
        </w:rPr>
        <w:t>.202</w:t>
      </w:r>
      <w:r w:rsidR="00543F53" w:rsidRPr="00543F53">
        <w:rPr>
          <w:rFonts w:ascii="Calibri" w:hAnsi="Calibri" w:cs="Calibri"/>
        </w:rPr>
        <w:t>4</w:t>
      </w:r>
      <w:r w:rsidRPr="00543F53">
        <w:rPr>
          <w:rFonts w:ascii="Calibri" w:hAnsi="Calibri" w:cs="Calibri"/>
        </w:rPr>
        <w:t xml:space="preserve"> r.</w:t>
      </w:r>
    </w:p>
    <w:p w14:paraId="47778737" w14:textId="77777777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>Oświadczam/y, iż zapoznałem/liśmy się z warunkami zapytania ofertowego i nie wnoszę/</w:t>
      </w:r>
      <w:proofErr w:type="spellStart"/>
      <w:r w:rsidRPr="00D84197">
        <w:rPr>
          <w:rFonts w:ascii="Calibri" w:hAnsi="Calibri" w:cs="Calibri"/>
        </w:rPr>
        <w:t>imy</w:t>
      </w:r>
      <w:proofErr w:type="spellEnd"/>
      <w:r w:rsidRPr="00D84197">
        <w:rPr>
          <w:rFonts w:ascii="Calibri" w:hAnsi="Calibri" w:cs="Calibri"/>
        </w:rPr>
        <w:t xml:space="preserve"> do niego żadnych zastrzeżeń oraz zdobyłem/liśmy konieczne informacje i wyjaśnienia do przygotowania oferty.</w:t>
      </w:r>
    </w:p>
    <w:p w14:paraId="4F8B352D" w14:textId="77777777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>Oświadczamy iż uważamy się za związanego/</w:t>
      </w:r>
      <w:proofErr w:type="spellStart"/>
      <w:r w:rsidRPr="00D84197">
        <w:rPr>
          <w:rFonts w:ascii="Calibri" w:hAnsi="Calibri" w:cs="Calibri"/>
        </w:rPr>
        <w:t>ych</w:t>
      </w:r>
      <w:proofErr w:type="spellEnd"/>
      <w:r w:rsidRPr="00D84197">
        <w:rPr>
          <w:rFonts w:ascii="Calibri" w:hAnsi="Calibri" w:cs="Calibri"/>
        </w:rPr>
        <w:t xml:space="preserve"> ofertą przez okres 30 dni licząc od upływu terminu składania ofert.</w:t>
      </w:r>
    </w:p>
    <w:p w14:paraId="2A83E447" w14:textId="77777777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 xml:space="preserve">Oświadczam/y iż w przypadku wyboru przez zamawiającego niniejszej oferty zobowiązuję/y się do podpisania umowy w terminie i miejscu wskazanym przez Zamawiającego. </w:t>
      </w:r>
    </w:p>
    <w:p w14:paraId="20D944F9" w14:textId="77777777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>Nie podlegamy/podlegamy* wykluczeniu z postępowania w oparciu o:</w:t>
      </w:r>
    </w:p>
    <w:p w14:paraId="4A37BB61" w14:textId="77777777" w:rsidR="00F77792" w:rsidRPr="00D84197" w:rsidRDefault="00F77792" w:rsidP="00195747">
      <w:pPr>
        <w:numPr>
          <w:ilvl w:val="0"/>
          <w:numId w:val="3"/>
        </w:numPr>
        <w:autoSpaceDE w:val="0"/>
        <w:ind w:hanging="11"/>
        <w:jc w:val="both"/>
      </w:pPr>
      <w:r w:rsidRPr="00D84197">
        <w:rPr>
          <w:rFonts w:ascii="Calibri" w:eastAsia="Calibri" w:hAnsi="Calibri" w:cs="Calibri"/>
        </w:rPr>
        <w:t>………………………………………………………………………</w:t>
      </w:r>
      <w:r w:rsidRPr="00D84197">
        <w:rPr>
          <w:rFonts w:ascii="Calibri" w:hAnsi="Calibri" w:cs="Calibri"/>
        </w:rPr>
        <w:t>.</w:t>
      </w:r>
    </w:p>
    <w:p w14:paraId="571C578C" w14:textId="77777777" w:rsidR="00F77792" w:rsidRPr="00D84197" w:rsidRDefault="00F77792" w:rsidP="00195747">
      <w:pPr>
        <w:numPr>
          <w:ilvl w:val="0"/>
          <w:numId w:val="3"/>
        </w:numPr>
        <w:autoSpaceDE w:val="0"/>
        <w:ind w:hanging="11"/>
        <w:jc w:val="both"/>
      </w:pPr>
      <w:r w:rsidRPr="00D84197">
        <w:rPr>
          <w:rFonts w:ascii="Calibri" w:eastAsia="Calibri" w:hAnsi="Calibri" w:cs="Calibri"/>
        </w:rPr>
        <w:t>……………………………………………………………………….</w:t>
      </w:r>
    </w:p>
    <w:p w14:paraId="7557717E" w14:textId="77777777" w:rsidR="00F77792" w:rsidRPr="00D84197" w:rsidRDefault="00F77792" w:rsidP="00195747">
      <w:pPr>
        <w:numPr>
          <w:ilvl w:val="0"/>
          <w:numId w:val="3"/>
        </w:numPr>
        <w:autoSpaceDE w:val="0"/>
        <w:ind w:hanging="11"/>
        <w:jc w:val="both"/>
      </w:pPr>
      <w:r w:rsidRPr="00D84197">
        <w:rPr>
          <w:rFonts w:ascii="Calibri" w:eastAsia="Calibri" w:hAnsi="Calibri" w:cs="Calibri"/>
        </w:rPr>
        <w:t>……………………………………………………………………</w:t>
      </w:r>
      <w:r w:rsidRPr="00D84197">
        <w:rPr>
          <w:rFonts w:ascii="Calibri" w:hAnsi="Calibri" w:cs="Calibri"/>
        </w:rPr>
        <w:t>….</w:t>
      </w:r>
    </w:p>
    <w:p w14:paraId="36A9F499" w14:textId="77777777" w:rsidR="00F77792" w:rsidRPr="00D84197" w:rsidRDefault="00F77792" w:rsidP="00195747">
      <w:pPr>
        <w:ind w:left="720" w:hanging="11"/>
        <w:jc w:val="both"/>
        <w:rPr>
          <w:rFonts w:ascii="Calibri" w:hAnsi="Calibri" w:cs="Calibri"/>
        </w:rPr>
      </w:pPr>
    </w:p>
    <w:p w14:paraId="311954F2" w14:textId="3A5A5BA7" w:rsidR="00F77792" w:rsidRPr="00D84197" w:rsidRDefault="00F77792" w:rsidP="00307A82">
      <w:pPr>
        <w:ind w:firstLine="709"/>
        <w:jc w:val="both"/>
        <w:rPr>
          <w:sz w:val="20"/>
          <w:szCs w:val="20"/>
        </w:rPr>
      </w:pPr>
      <w:r w:rsidRPr="00D84197">
        <w:rPr>
          <w:rFonts w:ascii="Calibri" w:hAnsi="Calibri" w:cs="Calibri"/>
          <w:sz w:val="20"/>
          <w:szCs w:val="20"/>
        </w:rPr>
        <w:t>(*niepotrzebne skreślić)</w:t>
      </w:r>
    </w:p>
    <w:p w14:paraId="2E288979" w14:textId="77777777" w:rsidR="00F77792" w:rsidRPr="00D84197" w:rsidRDefault="00F7779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642EB7E1" w14:textId="77777777" w:rsidR="00F77792" w:rsidRPr="00D84197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>Oświadczam/y, iż nie jesteśmy podmiotem powiązanym osobowo lub kapitałowo z Zamawiającym.</w:t>
      </w:r>
    </w:p>
    <w:p w14:paraId="6F51132B" w14:textId="77777777" w:rsidR="00307A82" w:rsidRPr="00D84197" w:rsidRDefault="00307A82" w:rsidP="00F77792">
      <w:pPr>
        <w:jc w:val="both"/>
        <w:rPr>
          <w:rFonts w:ascii="Arial" w:hAnsi="Arial" w:cs="Arial"/>
          <w:i/>
          <w:sz w:val="20"/>
          <w:lang w:eastAsia="pl-PL"/>
        </w:rPr>
      </w:pPr>
    </w:p>
    <w:p w14:paraId="1459500F" w14:textId="77777777" w:rsidR="00F77792" w:rsidRPr="00D84197" w:rsidRDefault="00F77792" w:rsidP="003464A0">
      <w:pPr>
        <w:ind w:left="284"/>
        <w:jc w:val="both"/>
        <w:rPr>
          <w:rFonts w:ascii="Arial" w:hAnsi="Arial" w:cs="Arial"/>
          <w:i/>
          <w:sz w:val="20"/>
          <w:lang w:eastAsia="pl-PL"/>
        </w:rPr>
      </w:pPr>
      <w:r w:rsidRPr="00D84197">
        <w:rPr>
          <w:rFonts w:ascii="Arial" w:hAnsi="Arial" w:cs="Arial"/>
          <w:i/>
          <w:sz w:val="20"/>
          <w:lang w:eastAsia="pl-PL"/>
        </w:rPr>
        <w:t>Przez powiązania kapitałowe lub osobowe, zgodnie z Wytycznymi w zakresie kwalifikowalności wydatków w ramach Europejskiego Funduszu Rozwoju Regionalnego, Europejskiego Funduszu Społecznego oraz Funduszu Spójności na lata 2014-2020,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4161179B" w14:textId="77777777" w:rsidR="00F77792" w:rsidRPr="00D84197" w:rsidRDefault="00F77792" w:rsidP="003464A0">
      <w:pPr>
        <w:numPr>
          <w:ilvl w:val="1"/>
          <w:numId w:val="5"/>
        </w:numPr>
        <w:ind w:left="709" w:hanging="425"/>
        <w:rPr>
          <w:rFonts w:ascii="Arial" w:hAnsi="Arial" w:cs="Arial"/>
          <w:i/>
          <w:sz w:val="20"/>
          <w:lang w:eastAsia="pl-PL"/>
        </w:rPr>
      </w:pPr>
      <w:r w:rsidRPr="00D84197">
        <w:rPr>
          <w:rFonts w:ascii="Arial" w:hAnsi="Arial" w:cs="Arial"/>
          <w:i/>
          <w:sz w:val="20"/>
          <w:lang w:eastAsia="pl-PL"/>
        </w:rPr>
        <w:t>uczestniczeniu w spółce jako wspólnik spółki cywilnej lub spółki osobowej,</w:t>
      </w:r>
    </w:p>
    <w:p w14:paraId="44D36C13" w14:textId="77777777" w:rsidR="00F77792" w:rsidRPr="00D84197" w:rsidRDefault="00F77792" w:rsidP="003464A0">
      <w:pPr>
        <w:numPr>
          <w:ilvl w:val="1"/>
          <w:numId w:val="5"/>
        </w:numPr>
        <w:ind w:left="709" w:hanging="425"/>
        <w:jc w:val="both"/>
        <w:rPr>
          <w:rFonts w:ascii="Arial" w:hAnsi="Arial" w:cs="Arial"/>
          <w:i/>
          <w:sz w:val="20"/>
          <w:lang w:eastAsia="pl-PL"/>
        </w:rPr>
      </w:pPr>
      <w:r w:rsidRPr="00D84197">
        <w:rPr>
          <w:rFonts w:ascii="Arial" w:hAnsi="Arial" w:cs="Arial"/>
          <w:i/>
          <w:sz w:val="20"/>
          <w:lang w:eastAsia="pl-PL"/>
        </w:rPr>
        <w:t>posiadaniu co najmniej 10% udziałów lub akcji, o ile niższy próg nie wynika z przepisów prawa lub nie został określony przez IZ PO,</w:t>
      </w:r>
    </w:p>
    <w:p w14:paraId="7DE5FBC7" w14:textId="77777777" w:rsidR="00F77792" w:rsidRPr="00D84197" w:rsidRDefault="00F77792" w:rsidP="003464A0">
      <w:pPr>
        <w:numPr>
          <w:ilvl w:val="1"/>
          <w:numId w:val="5"/>
        </w:numPr>
        <w:ind w:left="709" w:hanging="425"/>
        <w:rPr>
          <w:rFonts w:ascii="Arial" w:hAnsi="Arial" w:cs="Arial"/>
          <w:i/>
          <w:sz w:val="20"/>
          <w:lang w:eastAsia="pl-PL"/>
        </w:rPr>
      </w:pPr>
      <w:r w:rsidRPr="00D84197">
        <w:rPr>
          <w:rFonts w:ascii="Arial" w:hAnsi="Arial" w:cs="Arial"/>
          <w:i/>
          <w:sz w:val="20"/>
          <w:lang w:eastAsia="pl-PL"/>
        </w:rPr>
        <w:t>pełnieniu funkcji członka organu nadzorczego lub zarządzającego, prokurenta, pełnomocnika,</w:t>
      </w:r>
    </w:p>
    <w:p w14:paraId="7AF8EA30" w14:textId="77777777" w:rsidR="00F77792" w:rsidRPr="00D84197" w:rsidRDefault="00F77792" w:rsidP="003464A0">
      <w:pPr>
        <w:numPr>
          <w:ilvl w:val="1"/>
          <w:numId w:val="5"/>
        </w:numPr>
        <w:ind w:left="709" w:hanging="425"/>
        <w:jc w:val="both"/>
        <w:rPr>
          <w:rFonts w:ascii="Arial" w:hAnsi="Arial" w:cs="Arial"/>
          <w:i/>
          <w:sz w:val="20"/>
          <w:lang w:eastAsia="pl-PL"/>
        </w:rPr>
      </w:pPr>
      <w:r w:rsidRPr="00D84197">
        <w:rPr>
          <w:rFonts w:ascii="Arial" w:hAnsi="Arial" w:cs="Arial"/>
          <w:i/>
          <w:sz w:val="20"/>
          <w:lang w:eastAsia="pl-PL"/>
        </w:rPr>
        <w:lastRenderedPageBreak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617E94BF" w14:textId="77777777" w:rsidR="00D84197" w:rsidRPr="00D84197" w:rsidRDefault="00D84197" w:rsidP="00F77792">
      <w:pPr>
        <w:spacing w:before="57" w:after="57"/>
        <w:rPr>
          <w:rFonts w:ascii="Arial" w:hAnsi="Arial" w:cs="Arial"/>
          <w:sz w:val="20"/>
          <w:lang w:eastAsia="pl-PL"/>
        </w:rPr>
      </w:pPr>
    </w:p>
    <w:p w14:paraId="5AA7D8AB" w14:textId="3C15D02D" w:rsidR="00F77792" w:rsidRPr="00D84197" w:rsidRDefault="00F77792" w:rsidP="00195747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D84197">
        <w:rPr>
          <w:rFonts w:ascii="Calibri" w:hAnsi="Calibri" w:cs="Calibri"/>
        </w:rPr>
        <w:t>Oświadczam, że wypełniłem obowiązki informacyjne przewidziane w art. 13</w:t>
      </w:r>
      <w:r w:rsidR="00283161">
        <w:rPr>
          <w:rFonts w:ascii="Calibri" w:hAnsi="Calibri" w:cs="Calibri"/>
        </w:rPr>
        <w:t>/</w:t>
      </w:r>
      <w:r w:rsidRPr="00D84197">
        <w:rPr>
          <w:rFonts w:ascii="Calibri" w:hAnsi="Calibri" w:cs="Calibri"/>
        </w:rPr>
        <w:t xml:space="preserve">14 RODO* wobec osób fizycznych, od których dane osobowe bezpośrednio lub pośrednio pozyskałem w celu ubiegania się o udzielenie zamówienia  w niniejszym postępowaniu. </w:t>
      </w:r>
    </w:p>
    <w:p w14:paraId="742FEBE3" w14:textId="77777777" w:rsidR="00307A82" w:rsidRPr="00D84197" w:rsidRDefault="00307A82" w:rsidP="00307A82">
      <w:pPr>
        <w:ind w:firstLine="709"/>
        <w:jc w:val="both"/>
        <w:rPr>
          <w:rFonts w:ascii="Calibri" w:hAnsi="Calibri" w:cs="Calibri"/>
          <w:sz w:val="20"/>
          <w:szCs w:val="20"/>
        </w:rPr>
      </w:pPr>
    </w:p>
    <w:p w14:paraId="6D796683" w14:textId="247AE683" w:rsidR="00F77792" w:rsidRPr="00D84197" w:rsidRDefault="0003248D" w:rsidP="00307A82">
      <w:pPr>
        <w:ind w:firstLine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(</w:t>
      </w:r>
      <w:r w:rsidR="00F77792" w:rsidRPr="00D84197">
        <w:rPr>
          <w:rFonts w:ascii="Calibri" w:hAnsi="Calibri" w:cs="Calibri"/>
          <w:sz w:val="20"/>
          <w:szCs w:val="20"/>
        </w:rPr>
        <w:t>*niewłaściwe skreślić)</w:t>
      </w:r>
    </w:p>
    <w:p w14:paraId="655EA3F4" w14:textId="77777777" w:rsidR="00F06B9E" w:rsidRPr="00D84197" w:rsidRDefault="00F06B9E" w:rsidP="00307A82">
      <w:pPr>
        <w:ind w:firstLine="709"/>
        <w:jc w:val="both"/>
        <w:rPr>
          <w:rFonts w:ascii="Calibri" w:hAnsi="Calibri" w:cs="Calibri"/>
          <w:sz w:val="20"/>
          <w:szCs w:val="20"/>
        </w:rPr>
      </w:pPr>
    </w:p>
    <w:p w14:paraId="7AC4A4EC" w14:textId="77777777" w:rsidR="00F77792" w:rsidRPr="00D84197" w:rsidRDefault="00F77792" w:rsidP="00195747">
      <w:pPr>
        <w:numPr>
          <w:ilvl w:val="0"/>
          <w:numId w:val="5"/>
        </w:numPr>
        <w:jc w:val="both"/>
      </w:pPr>
      <w:r w:rsidRPr="00D84197">
        <w:rPr>
          <w:rFonts w:ascii="Calibri" w:hAnsi="Calibri" w:cs="Calibri"/>
        </w:rPr>
        <w:t>Załącznikami do niniejszego formularza ofertowego stanowiącymi integralną część oferty są:</w:t>
      </w:r>
    </w:p>
    <w:p w14:paraId="64F7F768" w14:textId="77777777" w:rsidR="00F77792" w:rsidRPr="00D84197" w:rsidRDefault="00F77792" w:rsidP="00195747">
      <w:pPr>
        <w:pStyle w:val="Akapitzlist"/>
        <w:widowControl/>
        <w:tabs>
          <w:tab w:val="left" w:pos="1134"/>
        </w:tabs>
        <w:autoSpaceDE/>
        <w:ind w:left="993" w:hanging="284"/>
        <w:jc w:val="both"/>
      </w:pPr>
      <w:r w:rsidRPr="00D84197">
        <w:rPr>
          <w:rFonts w:ascii="Calibri" w:hAnsi="Calibri" w:cs="Calibri"/>
        </w:rPr>
        <w:t>1) aktualny odpis z właściwego rejestru lub centralnej ewidencji i informacji o działalności gospodarczej</w:t>
      </w:r>
      <w:r w:rsidR="00965658" w:rsidRPr="00D84197">
        <w:rPr>
          <w:rFonts w:ascii="Calibri" w:hAnsi="Calibri" w:cs="Calibri"/>
        </w:rPr>
        <w:t>, wystawiony nie wcześniej niż 3 miesiące</w:t>
      </w:r>
      <w:r w:rsidRPr="00D84197">
        <w:rPr>
          <w:rFonts w:ascii="Calibri" w:hAnsi="Calibri" w:cs="Calibri"/>
        </w:rPr>
        <w:t xml:space="preserve"> przed terminem otwarcia ofert; </w:t>
      </w:r>
    </w:p>
    <w:p w14:paraId="17DB2C6C" w14:textId="77777777" w:rsidR="00F77792" w:rsidRPr="00D84197" w:rsidRDefault="00F77792" w:rsidP="00195747">
      <w:pPr>
        <w:pStyle w:val="Akapitzlist"/>
        <w:widowControl/>
        <w:tabs>
          <w:tab w:val="left" w:pos="1134"/>
        </w:tabs>
        <w:autoSpaceDE/>
        <w:ind w:left="993" w:hanging="284"/>
        <w:jc w:val="both"/>
      </w:pPr>
      <w:r w:rsidRPr="00D84197">
        <w:rPr>
          <w:rFonts w:ascii="Calibri" w:hAnsi="Calibri" w:cs="Calibri"/>
          <w:bCs/>
        </w:rPr>
        <w:t>2) </w:t>
      </w:r>
      <w:r w:rsidRPr="00D84197">
        <w:rPr>
          <w:rFonts w:ascii="Calibri" w:hAnsi="Calibri" w:cs="Calibri"/>
          <w:bCs/>
          <w:color w:val="00000A"/>
          <w:kern w:val="1"/>
        </w:rPr>
        <w:t xml:space="preserve">wykaz usług wraz </w:t>
      </w:r>
      <w:r w:rsidRPr="00D84197">
        <w:rPr>
          <w:rFonts w:ascii="Calibri" w:hAnsi="Calibri" w:cs="Calibri"/>
          <w:bCs/>
          <w:color w:val="000000"/>
          <w:kern w:val="1"/>
        </w:rPr>
        <w:t>z załączeniem dowodów określających czy te usługi zostały wykonane należycie</w:t>
      </w:r>
      <w:r w:rsidRPr="00D84197">
        <w:rPr>
          <w:rFonts w:ascii="Calibri" w:hAnsi="Calibri" w:cs="Calibri"/>
        </w:rPr>
        <w:t xml:space="preserve">; </w:t>
      </w:r>
    </w:p>
    <w:p w14:paraId="4E43E454" w14:textId="77777777" w:rsidR="00F77792" w:rsidRPr="00D84197" w:rsidRDefault="00F77792" w:rsidP="00195747">
      <w:pPr>
        <w:pStyle w:val="Akapitzlist"/>
        <w:widowControl/>
        <w:tabs>
          <w:tab w:val="left" w:pos="1134"/>
        </w:tabs>
        <w:autoSpaceDE/>
        <w:ind w:left="993" w:hanging="284"/>
        <w:jc w:val="both"/>
      </w:pPr>
      <w:r w:rsidRPr="00D84197">
        <w:rPr>
          <w:rFonts w:ascii="Calibri" w:hAnsi="Calibri" w:cs="Calibri"/>
          <w:bCs/>
          <w:color w:val="00000A"/>
          <w:kern w:val="1"/>
        </w:rPr>
        <w:t>3) pełnomocnictwa udzielanego osobom podpisującym ofertę, o ile prawo do reprezentowania wykonawcy w powyższym zakresie nie wynika w</w:t>
      </w:r>
      <w:r w:rsidR="00195747" w:rsidRPr="00D84197">
        <w:rPr>
          <w:rFonts w:ascii="Calibri" w:hAnsi="Calibri" w:cs="Calibri"/>
          <w:bCs/>
          <w:color w:val="00000A"/>
          <w:kern w:val="1"/>
        </w:rPr>
        <w:t>prost z </w:t>
      </w:r>
      <w:r w:rsidR="00B112BB" w:rsidRPr="00D84197">
        <w:rPr>
          <w:rFonts w:ascii="Calibri" w:hAnsi="Calibri" w:cs="Calibri"/>
          <w:bCs/>
          <w:color w:val="00000A"/>
          <w:kern w:val="1"/>
        </w:rPr>
        <w:t xml:space="preserve">dokumentu rejestrowego. </w:t>
      </w:r>
    </w:p>
    <w:p w14:paraId="1D9B5418" w14:textId="77777777" w:rsidR="00F77792" w:rsidRPr="00D84197" w:rsidRDefault="00F77792" w:rsidP="00195747">
      <w:pPr>
        <w:tabs>
          <w:tab w:val="left" w:pos="1134"/>
        </w:tabs>
        <w:ind w:left="993" w:hanging="284"/>
        <w:rPr>
          <w:rFonts w:ascii="Calibri" w:hAnsi="Calibri" w:cs="Calibri"/>
          <w:b/>
        </w:rPr>
      </w:pPr>
    </w:p>
    <w:p w14:paraId="6AF5CD92" w14:textId="77777777" w:rsidR="00F77792" w:rsidRPr="00D84197" w:rsidRDefault="00F77792" w:rsidP="00F77792">
      <w:pPr>
        <w:rPr>
          <w:rFonts w:ascii="Calibri" w:hAnsi="Calibri" w:cs="Calibri"/>
          <w:b/>
          <w:sz w:val="20"/>
          <w:szCs w:val="20"/>
        </w:rPr>
      </w:pPr>
    </w:p>
    <w:p w14:paraId="72DC445C" w14:textId="77777777" w:rsidR="00F64A6E" w:rsidRPr="00D84197" w:rsidRDefault="00F64A6E" w:rsidP="00F77792">
      <w:pPr>
        <w:rPr>
          <w:rFonts w:ascii="Calibri" w:hAnsi="Calibri" w:cs="Calibri"/>
          <w:b/>
          <w:sz w:val="20"/>
          <w:szCs w:val="20"/>
        </w:rPr>
      </w:pPr>
    </w:p>
    <w:p w14:paraId="0737740A" w14:textId="77777777" w:rsidR="003464A0" w:rsidRPr="00D84197" w:rsidRDefault="003464A0" w:rsidP="00F77792">
      <w:pPr>
        <w:rPr>
          <w:rFonts w:ascii="Calibri" w:hAnsi="Calibri" w:cs="Calibri"/>
          <w:b/>
          <w:sz w:val="20"/>
          <w:szCs w:val="20"/>
        </w:rPr>
      </w:pPr>
    </w:p>
    <w:p w14:paraId="756B456C" w14:textId="77777777" w:rsidR="00307A82" w:rsidRPr="00D84197" w:rsidRDefault="00307A82" w:rsidP="00F77792">
      <w:pPr>
        <w:rPr>
          <w:rFonts w:ascii="Calibri" w:hAnsi="Calibri" w:cs="Calibri"/>
          <w:b/>
          <w:sz w:val="20"/>
          <w:szCs w:val="20"/>
        </w:rPr>
      </w:pPr>
    </w:p>
    <w:p w14:paraId="2F533D5E" w14:textId="77777777" w:rsidR="00F77792" w:rsidRPr="00D84197" w:rsidRDefault="00F77792" w:rsidP="00F77792">
      <w:pPr>
        <w:rPr>
          <w:rFonts w:ascii="Calibri" w:hAnsi="Calibri" w:cs="Calibri"/>
          <w:b/>
          <w:sz w:val="20"/>
          <w:szCs w:val="20"/>
        </w:rPr>
      </w:pPr>
    </w:p>
    <w:p w14:paraId="2765FFD0" w14:textId="77777777" w:rsidR="00F77792" w:rsidRPr="00D84197" w:rsidRDefault="00F77792" w:rsidP="00F77792">
      <w:pPr>
        <w:rPr>
          <w:rFonts w:ascii="Calibri" w:hAnsi="Calibri" w:cs="Calibri"/>
          <w:b/>
          <w:sz w:val="20"/>
          <w:szCs w:val="20"/>
        </w:rPr>
      </w:pPr>
    </w:p>
    <w:p w14:paraId="0F139F0A" w14:textId="77777777" w:rsidR="00F77792" w:rsidRPr="00D84197" w:rsidRDefault="00F77792" w:rsidP="00F77792">
      <w:pPr>
        <w:rPr>
          <w:rFonts w:ascii="Calibri" w:hAnsi="Calibri" w:cs="Calibri"/>
          <w:b/>
          <w:sz w:val="22"/>
          <w:szCs w:val="22"/>
        </w:rPr>
      </w:pPr>
    </w:p>
    <w:p w14:paraId="7EC8F941" w14:textId="1F724A32" w:rsidR="00F77792" w:rsidRPr="00D84197" w:rsidRDefault="00F77792" w:rsidP="00F77792">
      <w:r w:rsidRPr="00D84197">
        <w:rPr>
          <w:rFonts w:ascii="Calibri" w:hAnsi="Calibri" w:cs="Calibri"/>
          <w:b/>
          <w:sz w:val="20"/>
          <w:szCs w:val="20"/>
        </w:rPr>
        <w:tab/>
      </w:r>
      <w:r w:rsidRPr="00D84197">
        <w:rPr>
          <w:rFonts w:ascii="Calibri" w:hAnsi="Calibri" w:cs="Calibri"/>
          <w:sz w:val="16"/>
          <w:szCs w:val="16"/>
        </w:rPr>
        <w:tab/>
        <w:t>          </w:t>
      </w:r>
    </w:p>
    <w:p w14:paraId="7F0F1C69" w14:textId="77777777" w:rsidR="00F77792" w:rsidRPr="00D84197" w:rsidRDefault="00F77792" w:rsidP="00F77792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 w:rsidRPr="00D84197">
        <w:rPr>
          <w:rFonts w:ascii="Calibri" w:hAnsi="Calibri" w:cs="Calibri"/>
          <w:szCs w:val="20"/>
          <w:vertAlign w:val="superscript"/>
        </w:rPr>
        <w:t>Miejscowość, data</w:t>
      </w:r>
      <w:r w:rsidRPr="00D84197">
        <w:rPr>
          <w:rFonts w:ascii="Calibri" w:hAnsi="Calibri" w:cs="Calibri"/>
          <w:b/>
          <w:szCs w:val="20"/>
        </w:rPr>
        <w:tab/>
      </w:r>
      <w:r w:rsidRPr="00D84197">
        <w:rPr>
          <w:rFonts w:ascii="Calibri" w:hAnsi="Calibri" w:cs="Calibri"/>
          <w:b/>
          <w:szCs w:val="20"/>
        </w:rPr>
        <w:tab/>
      </w:r>
      <w:r w:rsidRPr="00D84197">
        <w:rPr>
          <w:rFonts w:ascii="Calibri" w:hAnsi="Calibri" w:cs="Calibri"/>
          <w:b/>
          <w:szCs w:val="20"/>
        </w:rPr>
        <w:tab/>
      </w:r>
      <w:r w:rsidRPr="00D84197">
        <w:rPr>
          <w:rFonts w:ascii="Calibri" w:hAnsi="Calibri" w:cs="Calibri"/>
          <w:i/>
          <w:szCs w:val="20"/>
          <w:vertAlign w:val="superscript"/>
        </w:rPr>
        <w:t xml:space="preserve">podpis osoby uprawnionej do składania oświadczeń </w:t>
      </w:r>
    </w:p>
    <w:p w14:paraId="01C1D445" w14:textId="77777777" w:rsidR="00F77792" w:rsidRPr="00D84197" w:rsidRDefault="00F77792" w:rsidP="00F77792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 w:rsidRPr="00D84197">
        <w:rPr>
          <w:rFonts w:ascii="Calibri" w:hAnsi="Calibri" w:cs="Calibri"/>
          <w:i/>
          <w:szCs w:val="20"/>
          <w:vertAlign w:val="superscript"/>
        </w:rPr>
        <w:tab/>
      </w:r>
      <w:r w:rsidRPr="00D84197">
        <w:rPr>
          <w:rFonts w:ascii="Calibri" w:hAnsi="Calibri" w:cs="Calibri"/>
          <w:i/>
          <w:szCs w:val="20"/>
          <w:vertAlign w:val="superscript"/>
        </w:rPr>
        <w:tab/>
      </w:r>
      <w:r w:rsidRPr="00D84197">
        <w:rPr>
          <w:rFonts w:ascii="Calibri" w:hAnsi="Calibri" w:cs="Calibri"/>
          <w:i/>
          <w:szCs w:val="20"/>
          <w:vertAlign w:val="superscript"/>
        </w:rPr>
        <w:tab/>
        <w:t xml:space="preserve">                     woli w imieniu Wykonawcy</w:t>
      </w:r>
    </w:p>
    <w:p w14:paraId="03F912BE" w14:textId="77777777" w:rsidR="00F77792" w:rsidRPr="00D84197" w:rsidRDefault="00F77792" w:rsidP="00F77792">
      <w:pPr>
        <w:ind w:left="360"/>
        <w:jc w:val="both"/>
        <w:rPr>
          <w:rFonts w:ascii="Calibri" w:hAnsi="Calibri" w:cs="Calibri"/>
        </w:rPr>
      </w:pPr>
    </w:p>
    <w:p w14:paraId="0550B4EF" w14:textId="77777777" w:rsidR="00F77792" w:rsidRPr="00D84197" w:rsidRDefault="00F77792" w:rsidP="00C8010B">
      <w:pPr>
        <w:jc w:val="both"/>
        <w:rPr>
          <w:rFonts w:ascii="Calibri" w:hAnsi="Calibri" w:cs="Calibri"/>
        </w:rPr>
      </w:pPr>
    </w:p>
    <w:p w14:paraId="0439D7E3" w14:textId="77777777" w:rsidR="00F77792" w:rsidRPr="00D84197" w:rsidRDefault="00F77792" w:rsidP="00F77792">
      <w:pPr>
        <w:jc w:val="both"/>
        <w:rPr>
          <w:rFonts w:ascii="Calibri" w:hAnsi="Calibri" w:cs="Calibri"/>
        </w:rPr>
      </w:pPr>
    </w:p>
    <w:p w14:paraId="3A1BC3FC" w14:textId="77777777" w:rsidR="00F77792" w:rsidRPr="00D84197" w:rsidRDefault="00F77792" w:rsidP="00F77792">
      <w:pPr>
        <w:spacing w:before="113"/>
        <w:ind w:left="142" w:hanging="142"/>
        <w:jc w:val="both"/>
      </w:pPr>
      <w:r w:rsidRPr="00D84197">
        <w:rPr>
          <w:rFonts w:ascii="Liberation Serif" w:hAnsi="Liberation Serif" w:cs="Liberation Serif"/>
          <w:i/>
          <w:iCs/>
          <w:color w:val="000000"/>
          <w:sz w:val="18"/>
          <w:szCs w:val="18"/>
        </w:rPr>
        <w:t xml:space="preserve">*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63A670A" w14:textId="77777777" w:rsidR="00F77792" w:rsidRPr="00D84197" w:rsidRDefault="00F77792" w:rsidP="00F77792">
      <w:pPr>
        <w:jc w:val="both"/>
      </w:pPr>
    </w:p>
    <w:p w14:paraId="198FC6A6" w14:textId="77777777" w:rsidR="00F77792" w:rsidRPr="00D84197" w:rsidRDefault="00F77792"/>
    <w:sectPr w:rsidR="00F77792" w:rsidRPr="00D84197" w:rsidSect="00ED53E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0C230" w14:textId="77777777" w:rsidR="00504437" w:rsidRDefault="00504437" w:rsidP="00F51B37">
      <w:r>
        <w:separator/>
      </w:r>
    </w:p>
  </w:endnote>
  <w:endnote w:type="continuationSeparator" w:id="0">
    <w:p w14:paraId="4314A62B" w14:textId="77777777" w:rsidR="00504437" w:rsidRDefault="00504437" w:rsidP="00F5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88887" w14:textId="77777777" w:rsidR="00F51B37" w:rsidRPr="00D44210" w:rsidRDefault="00770882">
    <w:pPr>
      <w:pStyle w:val="Stopka"/>
      <w:jc w:val="right"/>
      <w:rPr>
        <w:rFonts w:ascii="Calibri" w:hAnsi="Calibri" w:cs="Calibri"/>
        <w:sz w:val="20"/>
        <w:szCs w:val="20"/>
      </w:rPr>
    </w:pPr>
    <w:r w:rsidRPr="00D44210">
      <w:rPr>
        <w:rFonts w:ascii="Calibri" w:hAnsi="Calibri" w:cs="Calibri"/>
        <w:sz w:val="20"/>
        <w:szCs w:val="20"/>
      </w:rPr>
      <w:fldChar w:fldCharType="begin"/>
    </w:r>
    <w:r w:rsidR="00F51B37" w:rsidRPr="00D44210">
      <w:rPr>
        <w:rFonts w:ascii="Calibri" w:hAnsi="Calibri" w:cs="Calibri"/>
        <w:sz w:val="20"/>
        <w:szCs w:val="20"/>
      </w:rPr>
      <w:instrText xml:space="preserve"> PAGE   \* MERGEFORMAT </w:instrText>
    </w:r>
    <w:r w:rsidRPr="00D44210">
      <w:rPr>
        <w:rFonts w:ascii="Calibri" w:hAnsi="Calibri" w:cs="Calibri"/>
        <w:sz w:val="20"/>
        <w:szCs w:val="20"/>
      </w:rPr>
      <w:fldChar w:fldCharType="separate"/>
    </w:r>
    <w:r w:rsidR="003464A0">
      <w:rPr>
        <w:rFonts w:ascii="Calibri" w:hAnsi="Calibri" w:cs="Calibri"/>
        <w:noProof/>
        <w:sz w:val="20"/>
        <w:szCs w:val="20"/>
      </w:rPr>
      <w:t>2</w:t>
    </w:r>
    <w:r w:rsidRPr="00D44210">
      <w:rPr>
        <w:rFonts w:ascii="Calibri" w:hAnsi="Calibri" w:cs="Calibri"/>
        <w:noProof/>
        <w:sz w:val="20"/>
        <w:szCs w:val="20"/>
      </w:rPr>
      <w:fldChar w:fldCharType="end"/>
    </w:r>
  </w:p>
  <w:p w14:paraId="62DA70AB" w14:textId="77777777" w:rsidR="00F51B37" w:rsidRDefault="00F51B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A8F6A" w14:textId="77777777" w:rsidR="00504437" w:rsidRDefault="00504437" w:rsidP="00F51B37">
      <w:r>
        <w:separator/>
      </w:r>
    </w:p>
  </w:footnote>
  <w:footnote w:type="continuationSeparator" w:id="0">
    <w:p w14:paraId="2C3CAFA0" w14:textId="77777777" w:rsidR="00504437" w:rsidRDefault="00504437" w:rsidP="00F5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619F7" w14:textId="00247BD9" w:rsidR="00D84197" w:rsidRDefault="00E23E63">
    <w:pPr>
      <w:pStyle w:val="Nagwek"/>
    </w:pPr>
    <w:r>
      <w:rPr>
        <w:noProof/>
      </w:rPr>
      <w:pict w14:anchorId="5AA14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1030" type="#_x0000_t75" alt="Pełen logotyp NFOŚiGW - kolor - Narodowy Fundusz Ochrony Środowiska i  Gospodarki Wodnej - Portal Gov.pl" style="position:absolute;margin-left:317.45pt;margin-top:-16.8pt;width:136.8pt;height:52.05pt;z-index:-2516587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wrapcoords="-119 0 -119 21333 21600 21333 21600 0 -119 0">
          <v:imagedata r:id="rId1" o:title="Pełen logotyp NFOŚiGW - kolor - Narodowy Fundusz Ochrony Środowiska i  Gospodarki Wodnej - Portal Gov" cropbottom="15083f"/>
          <w10:wrap type="tight"/>
        </v:shape>
      </w:pict>
    </w:r>
    <w:r>
      <w:rPr>
        <w:noProof/>
      </w:rPr>
      <w:pict w14:anchorId="443BBE5A">
        <v:shape id="_x0000_i1025" type="#_x0000_t75" alt="Parafia Wojnicz" style="width:305.9pt;height:35.8pt;visibility:visible;mso-wrap-style:square">
          <v:imagedata r:id="rId2" o:title="Parafia Wojnicz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75"/>
        </w:tabs>
        <w:ind w:left="1495" w:hanging="360"/>
      </w:pPr>
      <w:rPr>
        <w:rFonts w:ascii="Calibri" w:eastAsia="Times New Roman" w:hAnsi="Calibri" w:cs="Calibri" w:hint="default"/>
        <w:b w:val="0"/>
        <w:bCs w:val="0"/>
        <w:i w:val="0"/>
        <w:iCs w:val="0"/>
        <w:sz w:val="24"/>
        <w:szCs w:val="24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i/>
        <w:iCs w:val="0"/>
        <w:color w:val="000000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19"/>
    <w:multiLevelType w:val="hybridMultilevel"/>
    <w:tmpl w:val="79838CB2"/>
    <w:lvl w:ilvl="0" w:tplc="6D664610">
      <w:start w:val="3"/>
      <w:numFmt w:val="decimal"/>
      <w:lvlText w:val="%1."/>
      <w:lvlJc w:val="left"/>
      <w:pPr>
        <w:ind w:left="0" w:firstLine="0"/>
      </w:pPr>
    </w:lvl>
    <w:lvl w:ilvl="1" w:tplc="292013C6">
      <w:start w:val="1"/>
      <w:numFmt w:val="upperLetter"/>
      <w:lvlText w:val="%2"/>
      <w:lvlJc w:val="left"/>
      <w:pPr>
        <w:ind w:left="0" w:firstLine="0"/>
      </w:pPr>
    </w:lvl>
    <w:lvl w:ilvl="2" w:tplc="159C454A">
      <w:start w:val="1"/>
      <w:numFmt w:val="lowerLetter"/>
      <w:lvlText w:val="%3)"/>
      <w:lvlJc w:val="left"/>
      <w:pPr>
        <w:ind w:left="0" w:firstLine="0"/>
      </w:pPr>
    </w:lvl>
    <w:lvl w:ilvl="3" w:tplc="8C38AE20">
      <w:start w:val="1"/>
      <w:numFmt w:val="bullet"/>
      <w:lvlText w:val=""/>
      <w:lvlJc w:val="left"/>
      <w:pPr>
        <w:ind w:left="0" w:firstLine="0"/>
      </w:pPr>
    </w:lvl>
    <w:lvl w:ilvl="4" w:tplc="917A8F2A">
      <w:start w:val="1"/>
      <w:numFmt w:val="bullet"/>
      <w:lvlText w:val=""/>
      <w:lvlJc w:val="left"/>
      <w:pPr>
        <w:ind w:left="0" w:firstLine="0"/>
      </w:pPr>
    </w:lvl>
    <w:lvl w:ilvl="5" w:tplc="CB6A4A78">
      <w:start w:val="1"/>
      <w:numFmt w:val="bullet"/>
      <w:lvlText w:val=""/>
      <w:lvlJc w:val="left"/>
      <w:pPr>
        <w:ind w:left="0" w:firstLine="0"/>
      </w:pPr>
    </w:lvl>
    <w:lvl w:ilvl="6" w:tplc="616CD4AC">
      <w:start w:val="1"/>
      <w:numFmt w:val="bullet"/>
      <w:lvlText w:val=""/>
      <w:lvlJc w:val="left"/>
      <w:pPr>
        <w:ind w:left="0" w:firstLine="0"/>
      </w:pPr>
    </w:lvl>
    <w:lvl w:ilvl="7" w:tplc="51601F7E">
      <w:start w:val="1"/>
      <w:numFmt w:val="bullet"/>
      <w:lvlText w:val=""/>
      <w:lvlJc w:val="left"/>
      <w:pPr>
        <w:ind w:left="0" w:firstLine="0"/>
      </w:pPr>
    </w:lvl>
    <w:lvl w:ilvl="8" w:tplc="960A84C2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D524DE"/>
    <w:multiLevelType w:val="hybridMultilevel"/>
    <w:tmpl w:val="FE3E3B1C"/>
    <w:lvl w:ilvl="0" w:tplc="CC268D54">
      <w:start w:val="1"/>
      <w:numFmt w:val="decimal"/>
      <w:lvlText w:val="%1."/>
      <w:lvlJc w:val="left"/>
      <w:pPr>
        <w:ind w:left="1080" w:hanging="360"/>
      </w:pPr>
      <w:rPr>
        <w:rFonts w:ascii="Calibri" w:hAnsi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8768F9"/>
    <w:multiLevelType w:val="hybridMultilevel"/>
    <w:tmpl w:val="D28CD9CC"/>
    <w:lvl w:ilvl="0" w:tplc="CC268D54">
      <w:start w:val="1"/>
      <w:numFmt w:val="decimal"/>
      <w:lvlText w:val="%1."/>
      <w:lvlJc w:val="left"/>
      <w:pPr>
        <w:ind w:left="1080" w:hanging="360"/>
      </w:pPr>
      <w:rPr>
        <w:rFonts w:ascii="Calibri" w:hAnsi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2A5C77"/>
    <w:multiLevelType w:val="hybridMultilevel"/>
    <w:tmpl w:val="B926650C"/>
    <w:lvl w:ilvl="0" w:tplc="CC268D54">
      <w:start w:val="1"/>
      <w:numFmt w:val="decimal"/>
      <w:lvlText w:val="%1."/>
      <w:lvlJc w:val="left"/>
      <w:pPr>
        <w:ind w:left="720" w:hanging="360"/>
      </w:pPr>
      <w:rPr>
        <w:rFonts w:ascii="Calibri" w:hAnsi="Calibri"/>
      </w:rPr>
    </w:lvl>
    <w:lvl w:ilvl="1" w:tplc="01B283D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3090F"/>
    <w:multiLevelType w:val="hybridMultilevel"/>
    <w:tmpl w:val="8D126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61C21"/>
    <w:multiLevelType w:val="hybridMultilevel"/>
    <w:tmpl w:val="D57A2D16"/>
    <w:lvl w:ilvl="0" w:tplc="F9FA7BF4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476583">
    <w:abstractNumId w:val="0"/>
  </w:num>
  <w:num w:numId="2" w16cid:durableId="1498031805">
    <w:abstractNumId w:val="1"/>
  </w:num>
  <w:num w:numId="3" w16cid:durableId="824778661">
    <w:abstractNumId w:val="2"/>
  </w:num>
  <w:num w:numId="4" w16cid:durableId="500388665">
    <w:abstractNumId w:val="3"/>
  </w:num>
  <w:num w:numId="5" w16cid:durableId="1432237356">
    <w:abstractNumId w:val="7"/>
  </w:num>
  <w:num w:numId="6" w16cid:durableId="1535995562">
    <w:abstractNumId w:val="9"/>
  </w:num>
  <w:num w:numId="7" w16cid:durableId="1120952571">
    <w:abstractNumId w:val="8"/>
  </w:num>
  <w:num w:numId="8" w16cid:durableId="2083943814">
    <w:abstractNumId w:val="5"/>
  </w:num>
  <w:num w:numId="9" w16cid:durableId="334067773">
    <w:abstractNumId w:val="6"/>
  </w:num>
  <w:num w:numId="10" w16cid:durableId="110684878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7792"/>
    <w:rsid w:val="0000389C"/>
    <w:rsid w:val="0003248D"/>
    <w:rsid w:val="000A3E97"/>
    <w:rsid w:val="000A7EF8"/>
    <w:rsid w:val="00195747"/>
    <w:rsid w:val="001B4778"/>
    <w:rsid w:val="001F326E"/>
    <w:rsid w:val="00213811"/>
    <w:rsid w:val="002738F7"/>
    <w:rsid w:val="0027634C"/>
    <w:rsid w:val="00283161"/>
    <w:rsid w:val="002A2949"/>
    <w:rsid w:val="00307A82"/>
    <w:rsid w:val="003464A0"/>
    <w:rsid w:val="00377638"/>
    <w:rsid w:val="003A2791"/>
    <w:rsid w:val="003A5B63"/>
    <w:rsid w:val="003B19AE"/>
    <w:rsid w:val="003C57A2"/>
    <w:rsid w:val="003D04C4"/>
    <w:rsid w:val="003D50E2"/>
    <w:rsid w:val="00405B07"/>
    <w:rsid w:val="00420A1F"/>
    <w:rsid w:val="00426C8F"/>
    <w:rsid w:val="00467338"/>
    <w:rsid w:val="00481900"/>
    <w:rsid w:val="004F3D98"/>
    <w:rsid w:val="00504437"/>
    <w:rsid w:val="00543F53"/>
    <w:rsid w:val="0057173D"/>
    <w:rsid w:val="00594180"/>
    <w:rsid w:val="005A0FAC"/>
    <w:rsid w:val="00612465"/>
    <w:rsid w:val="006519F9"/>
    <w:rsid w:val="006D4D74"/>
    <w:rsid w:val="006D57B6"/>
    <w:rsid w:val="006E67CC"/>
    <w:rsid w:val="00700803"/>
    <w:rsid w:val="007658CF"/>
    <w:rsid w:val="00770882"/>
    <w:rsid w:val="007A5703"/>
    <w:rsid w:val="007B33E7"/>
    <w:rsid w:val="007E46C5"/>
    <w:rsid w:val="00811E00"/>
    <w:rsid w:val="0081314F"/>
    <w:rsid w:val="0081337A"/>
    <w:rsid w:val="00814CF0"/>
    <w:rsid w:val="008579C1"/>
    <w:rsid w:val="008A41A7"/>
    <w:rsid w:val="008C1601"/>
    <w:rsid w:val="00910242"/>
    <w:rsid w:val="00914AFD"/>
    <w:rsid w:val="00946723"/>
    <w:rsid w:val="0095487D"/>
    <w:rsid w:val="00957AEC"/>
    <w:rsid w:val="00965658"/>
    <w:rsid w:val="00A25288"/>
    <w:rsid w:val="00A44F76"/>
    <w:rsid w:val="00A729BA"/>
    <w:rsid w:val="00B112BB"/>
    <w:rsid w:val="00B7712A"/>
    <w:rsid w:val="00BC340A"/>
    <w:rsid w:val="00BC7A5C"/>
    <w:rsid w:val="00C13366"/>
    <w:rsid w:val="00C3531B"/>
    <w:rsid w:val="00C8010B"/>
    <w:rsid w:val="00CA4700"/>
    <w:rsid w:val="00CA7E9B"/>
    <w:rsid w:val="00CC254A"/>
    <w:rsid w:val="00CE2ACC"/>
    <w:rsid w:val="00CF3A0B"/>
    <w:rsid w:val="00D2536E"/>
    <w:rsid w:val="00D44210"/>
    <w:rsid w:val="00D50081"/>
    <w:rsid w:val="00D84197"/>
    <w:rsid w:val="00D97C0C"/>
    <w:rsid w:val="00DE69C2"/>
    <w:rsid w:val="00E23E63"/>
    <w:rsid w:val="00E74595"/>
    <w:rsid w:val="00E84129"/>
    <w:rsid w:val="00EB2D93"/>
    <w:rsid w:val="00ED53EB"/>
    <w:rsid w:val="00ED76CF"/>
    <w:rsid w:val="00F02642"/>
    <w:rsid w:val="00F06B9E"/>
    <w:rsid w:val="00F51B37"/>
    <w:rsid w:val="00F64A6E"/>
    <w:rsid w:val="00F77792"/>
    <w:rsid w:val="00FA2A76"/>
    <w:rsid w:val="00FA6015"/>
    <w:rsid w:val="00FC7C60"/>
    <w:rsid w:val="00FD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FCFCD"/>
  <w15:docId w15:val="{82167575-4A27-4E37-8A67-6C5BDDE1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7792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F77792"/>
    <w:pPr>
      <w:keepNext/>
      <w:numPr>
        <w:ilvl w:val="3"/>
        <w:numId w:val="1"/>
      </w:numPr>
      <w:jc w:val="center"/>
      <w:outlineLvl w:val="3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F77792"/>
    <w:rPr>
      <w:rFonts w:ascii="Arial" w:eastAsia="Times New Roman" w:hAnsi="Arial" w:cs="Arial"/>
      <w:b/>
      <w:sz w:val="28"/>
      <w:szCs w:val="20"/>
      <w:lang w:eastAsia="zh-CN"/>
    </w:rPr>
  </w:style>
  <w:style w:type="character" w:styleId="Hipercze">
    <w:name w:val="Hyperlink"/>
    <w:rsid w:val="00F77792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77792"/>
    <w:pPr>
      <w:spacing w:after="120"/>
    </w:pPr>
  </w:style>
  <w:style w:type="character" w:customStyle="1" w:styleId="TekstpodstawowyZnak">
    <w:name w:val="Tekst podstawowy Znak"/>
    <w:link w:val="Tekstpodstawowy"/>
    <w:rsid w:val="00F777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F77792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qFormat/>
    <w:rsid w:val="00F77792"/>
    <w:pPr>
      <w:widowControl w:val="0"/>
      <w:autoSpaceDE w:val="0"/>
      <w:ind w:left="720"/>
      <w:contextualSpacing/>
    </w:pPr>
    <w:rPr>
      <w:rFonts w:ascii="Arial" w:hAnsi="Arial" w:cs="Arial"/>
    </w:rPr>
  </w:style>
  <w:style w:type="paragraph" w:styleId="NormalnyWeb">
    <w:name w:val="Normal (Web)"/>
    <w:basedOn w:val="Normalny"/>
    <w:uiPriority w:val="99"/>
    <w:semiHidden/>
    <w:unhideWhenUsed/>
    <w:rsid w:val="00F06B9E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uiPriority w:val="22"/>
    <w:qFormat/>
    <w:rsid w:val="00F06B9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F51B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51B37"/>
    <w:rPr>
      <w:rFonts w:ascii="Times New Roman" w:eastAsia="Times New Roman" w:hAnsi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F51B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51B37"/>
    <w:rPr>
      <w:rFonts w:ascii="Times New Roman" w:eastAsia="Times New Roman" w:hAnsi="Times New Roman"/>
      <w:sz w:val="24"/>
      <w:szCs w:val="24"/>
      <w:lang w:eastAsia="zh-CN"/>
    </w:rPr>
  </w:style>
  <w:style w:type="character" w:styleId="Nierozpoznanawzmianka">
    <w:name w:val="Unresolved Mention"/>
    <w:uiPriority w:val="99"/>
    <w:semiHidden/>
    <w:unhideWhenUsed/>
    <w:rsid w:val="00A72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671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Links>
    <vt:vector size="6" baseType="variant">
      <vt:variant>
        <vt:i4>1703972</vt:i4>
      </vt:variant>
      <vt:variant>
        <vt:i4>0</vt:i4>
      </vt:variant>
      <vt:variant>
        <vt:i4>0</vt:i4>
      </vt:variant>
      <vt:variant>
        <vt:i4>5</vt:i4>
      </vt:variant>
      <vt:variant>
        <vt:lpwstr>mailto:tarnow9@diecezja.tarnow.pl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Sebastian Musiał</cp:lastModifiedBy>
  <cp:revision>36</cp:revision>
  <dcterms:created xsi:type="dcterms:W3CDTF">2020-09-24T15:21:00Z</dcterms:created>
  <dcterms:modified xsi:type="dcterms:W3CDTF">2023-05-13T18:03:00Z</dcterms:modified>
</cp:coreProperties>
</file>